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8C41FD">
      <w:pPr>
        <w:widowControl w:val="0"/>
        <w:jc w:val="right"/>
      </w:pPr>
    </w:p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70832083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  <w:r w:rsidR="0073627A">
        <w:rPr>
          <w:b/>
          <w:color w:val="000000"/>
          <w:sz w:val="30"/>
        </w:rPr>
        <w:t xml:space="preserve"> </w:t>
      </w:r>
    </w:p>
    <w:p w:rsidR="00665DB6" w:rsidRDefault="00665DB6" w:rsidP="00665DB6"/>
    <w:p w:rsidR="00665DB6" w:rsidRDefault="00176C83" w:rsidP="00665DB6">
      <w:r>
        <w:t xml:space="preserve">«22»  декабря </w:t>
      </w:r>
      <w:r w:rsidR="00CC3B14">
        <w:t>2020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393F1D">
        <w:t xml:space="preserve">                                        </w:t>
      </w:r>
      <w:r w:rsidR="00665DB6">
        <w:rPr>
          <w:rFonts w:eastAsia="Segoe UI Symbol"/>
        </w:rPr>
        <w:t>№</w:t>
      </w:r>
      <w:r>
        <w:t>155</w:t>
      </w:r>
    </w:p>
    <w:p w:rsidR="00665DB6" w:rsidRDefault="00665DB6" w:rsidP="00665DB6"/>
    <w:p w:rsidR="00665DB6" w:rsidRPr="00DB1A69" w:rsidRDefault="00DB1A69" w:rsidP="00DB1A69">
      <w:pPr>
        <w:ind w:right="4819"/>
        <w:jc w:val="both"/>
        <w:rPr>
          <w:szCs w:val="24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20.12.2019 №184</w:t>
      </w:r>
      <w:r w:rsidRPr="009F31F5">
        <w:rPr>
          <w:szCs w:val="24"/>
        </w:rPr>
        <w:t xml:space="preserve"> </w:t>
      </w:r>
      <w:r w:rsidR="00665DB6">
        <w:t xml:space="preserve"> 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="00665DB6">
        <w:rPr>
          <w:rFonts w:eastAsia="Times New Roman CYR"/>
          <w:bCs/>
          <w:szCs w:val="24"/>
        </w:rPr>
        <w:t>досуговых</w:t>
      </w:r>
      <w:proofErr w:type="spellEnd"/>
      <w:r w:rsidR="00665DB6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</w:t>
      </w:r>
      <w:r w:rsidR="00665DB6">
        <w:t xml:space="preserve">» на 2020 год» </w:t>
      </w:r>
      <w:r w:rsidR="00CA5E4E" w:rsidRPr="00CA5E4E">
        <w:rPr>
          <w:szCs w:val="24"/>
        </w:rPr>
        <w:t xml:space="preserve">(с </w:t>
      </w:r>
      <w:proofErr w:type="spellStart"/>
      <w:r w:rsidR="00CA5E4E" w:rsidRPr="00CA5E4E">
        <w:rPr>
          <w:szCs w:val="24"/>
        </w:rPr>
        <w:t>изм</w:t>
      </w:r>
      <w:proofErr w:type="spellEnd"/>
      <w:r w:rsidR="00CA5E4E" w:rsidRPr="00CA5E4E">
        <w:rPr>
          <w:szCs w:val="24"/>
        </w:rPr>
        <w:t>. от 12.02.2020, 14.05.2020, 27.08.2020</w:t>
      </w:r>
      <w:r w:rsidR="00816A37">
        <w:rPr>
          <w:szCs w:val="24"/>
        </w:rPr>
        <w:t>, 02.11.2020</w:t>
      </w:r>
      <w:r w:rsidR="00915B38" w:rsidRPr="00CA5E4E">
        <w:rPr>
          <w:szCs w:val="24"/>
        </w:rPr>
        <w:t>)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proofErr w:type="gramStart"/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</w:t>
      </w:r>
      <w:proofErr w:type="gramEnd"/>
      <w:r w:rsidRPr="005138B0">
        <w:rPr>
          <w:sz w:val="28"/>
        </w:rPr>
        <w:t xml:space="preserve">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816A37" w:rsidRPr="0000388A" w:rsidRDefault="00665DB6" w:rsidP="00816A37">
      <w:pPr>
        <w:jc w:val="both"/>
        <w:rPr>
          <w:sz w:val="28"/>
          <w:szCs w:val="28"/>
        </w:rPr>
      </w:pPr>
      <w:r w:rsidRPr="0000388A">
        <w:rPr>
          <w:sz w:val="28"/>
          <w:szCs w:val="28"/>
        </w:rPr>
        <w:t xml:space="preserve">1. </w:t>
      </w:r>
      <w:r w:rsidR="00DB1A69" w:rsidRPr="0000388A">
        <w:rPr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20.12.2019 №184  «Об утверждении</w:t>
      </w:r>
      <w:r w:rsidR="00CC3B14" w:rsidRPr="0000388A">
        <w:rPr>
          <w:sz w:val="28"/>
          <w:szCs w:val="28"/>
        </w:rPr>
        <w:t xml:space="preserve"> ведомственной целевой программы</w:t>
      </w:r>
      <w:r w:rsidRPr="0000388A">
        <w:rPr>
          <w:sz w:val="28"/>
          <w:szCs w:val="28"/>
        </w:rPr>
        <w:t xml:space="preserve"> «</w:t>
      </w:r>
      <w:r w:rsidRPr="0000388A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Pr="0000388A">
        <w:rPr>
          <w:rFonts w:eastAsia="Times New Roman CYR"/>
          <w:bCs/>
          <w:sz w:val="28"/>
          <w:szCs w:val="28"/>
        </w:rPr>
        <w:t>досуговых</w:t>
      </w:r>
      <w:proofErr w:type="spellEnd"/>
      <w:r w:rsidRPr="0000388A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Pr="0000388A">
        <w:rPr>
          <w:sz w:val="28"/>
          <w:szCs w:val="28"/>
        </w:rPr>
        <w:t>»</w:t>
      </w:r>
      <w:r w:rsidR="00DB1A69" w:rsidRPr="0000388A">
        <w:rPr>
          <w:sz w:val="28"/>
          <w:szCs w:val="28"/>
        </w:rPr>
        <w:t xml:space="preserve"> на 2020 год </w:t>
      </w:r>
      <w:r w:rsidR="00673694" w:rsidRPr="0000388A">
        <w:rPr>
          <w:sz w:val="28"/>
          <w:szCs w:val="28"/>
        </w:rPr>
        <w:t xml:space="preserve">(с </w:t>
      </w:r>
      <w:proofErr w:type="spellStart"/>
      <w:r w:rsidR="00673694" w:rsidRPr="0000388A">
        <w:rPr>
          <w:sz w:val="28"/>
          <w:szCs w:val="28"/>
        </w:rPr>
        <w:t>изм</w:t>
      </w:r>
      <w:proofErr w:type="spellEnd"/>
      <w:r w:rsidR="00673694" w:rsidRPr="0000388A">
        <w:rPr>
          <w:sz w:val="28"/>
          <w:szCs w:val="28"/>
        </w:rPr>
        <w:t>. от</w:t>
      </w:r>
      <w:r w:rsidR="00CA5E4E">
        <w:rPr>
          <w:sz w:val="28"/>
          <w:szCs w:val="28"/>
        </w:rPr>
        <w:t xml:space="preserve"> 12.02.2020, 14.05.2020, 27.08.2020</w:t>
      </w:r>
      <w:r w:rsidR="00816A37">
        <w:rPr>
          <w:sz w:val="28"/>
          <w:szCs w:val="28"/>
        </w:rPr>
        <w:t>, 02.11.2020</w:t>
      </w:r>
      <w:r w:rsidR="00673694" w:rsidRPr="0000388A">
        <w:rPr>
          <w:sz w:val="28"/>
          <w:szCs w:val="28"/>
        </w:rPr>
        <w:t xml:space="preserve">) </w:t>
      </w:r>
      <w:r w:rsidR="00DB1A69" w:rsidRPr="0000388A">
        <w:rPr>
          <w:sz w:val="28"/>
          <w:szCs w:val="28"/>
        </w:rPr>
        <w:t>(далее – Постановление)</w:t>
      </w:r>
      <w:r w:rsidR="00816A37">
        <w:rPr>
          <w:sz w:val="28"/>
          <w:szCs w:val="28"/>
        </w:rPr>
        <w:t>,</w:t>
      </w:r>
      <w:r w:rsidRPr="0000388A">
        <w:rPr>
          <w:sz w:val="28"/>
          <w:szCs w:val="28"/>
        </w:rPr>
        <w:t xml:space="preserve"> </w:t>
      </w:r>
      <w:r w:rsidR="00816A37" w:rsidRPr="0000388A">
        <w:rPr>
          <w:sz w:val="28"/>
          <w:szCs w:val="28"/>
        </w:rPr>
        <w:t xml:space="preserve">изложив приложение </w:t>
      </w:r>
      <w:r w:rsidR="00816A37">
        <w:rPr>
          <w:sz w:val="28"/>
          <w:szCs w:val="28"/>
        </w:rPr>
        <w:t>к П</w:t>
      </w:r>
      <w:r w:rsidR="00816A37" w:rsidRPr="0000388A">
        <w:rPr>
          <w:sz w:val="28"/>
          <w:szCs w:val="28"/>
        </w:rPr>
        <w:t>остановлению согласно приложению  к настоящему Постановлению.</w:t>
      </w:r>
    </w:p>
    <w:p w:rsidR="00816A37" w:rsidRPr="0000388A" w:rsidRDefault="00816A37" w:rsidP="00816A37">
      <w:pPr>
        <w:jc w:val="both"/>
        <w:rPr>
          <w:sz w:val="28"/>
          <w:szCs w:val="28"/>
        </w:rPr>
      </w:pPr>
      <w:r w:rsidRPr="0000388A">
        <w:rPr>
          <w:sz w:val="28"/>
          <w:szCs w:val="28"/>
        </w:rPr>
        <w:t>2. Приложения №№1,</w:t>
      </w:r>
      <w:r>
        <w:rPr>
          <w:sz w:val="28"/>
          <w:szCs w:val="28"/>
        </w:rPr>
        <w:t xml:space="preserve">3,5 </w:t>
      </w:r>
      <w:r w:rsidRPr="0000388A">
        <w:rPr>
          <w:sz w:val="28"/>
          <w:szCs w:val="28"/>
        </w:rPr>
        <w:t>к Ведомственной целевой программе (приложение к Постановлению) оставить без изменения.</w:t>
      </w:r>
    </w:p>
    <w:p w:rsidR="00665DB6" w:rsidRPr="0000388A" w:rsidRDefault="00816A37" w:rsidP="00DB1A69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76C83">
        <w:rPr>
          <w:color w:val="000000"/>
          <w:sz w:val="28"/>
          <w:szCs w:val="28"/>
        </w:rPr>
        <w:t>.</w:t>
      </w:r>
      <w:r w:rsidR="00DB1A69" w:rsidRPr="0000388A">
        <w:rPr>
          <w:color w:val="000000"/>
          <w:sz w:val="28"/>
          <w:szCs w:val="28"/>
        </w:rPr>
        <w:t xml:space="preserve">Настоящее </w:t>
      </w:r>
      <w:r w:rsidR="00665DB6" w:rsidRPr="0000388A">
        <w:rPr>
          <w:sz w:val="28"/>
          <w:szCs w:val="28"/>
        </w:rPr>
        <w:t xml:space="preserve">Постановление вступает в силу </w:t>
      </w:r>
      <w:proofErr w:type="gramStart"/>
      <w:r w:rsidR="00665DB6" w:rsidRPr="0000388A">
        <w:rPr>
          <w:sz w:val="28"/>
          <w:szCs w:val="28"/>
        </w:rPr>
        <w:t>с даты</w:t>
      </w:r>
      <w:proofErr w:type="gramEnd"/>
      <w:r w:rsidR="00665DB6" w:rsidRPr="0000388A">
        <w:rPr>
          <w:sz w:val="28"/>
          <w:szCs w:val="28"/>
        </w:rPr>
        <w:t xml:space="preserve"> официального опубликования.</w:t>
      </w:r>
    </w:p>
    <w:p w:rsidR="00665DB6" w:rsidRPr="0000388A" w:rsidRDefault="00816A37" w:rsidP="00665DB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65DB6" w:rsidRPr="0000388A">
        <w:rPr>
          <w:sz w:val="28"/>
          <w:szCs w:val="28"/>
        </w:rPr>
        <w:t xml:space="preserve">. </w:t>
      </w:r>
      <w:proofErr w:type="gramStart"/>
      <w:r w:rsidR="00665DB6" w:rsidRPr="0000388A">
        <w:rPr>
          <w:sz w:val="28"/>
          <w:szCs w:val="28"/>
        </w:rPr>
        <w:t>Контроль за</w:t>
      </w:r>
      <w:proofErr w:type="gramEnd"/>
      <w:r w:rsidR="00665DB6" w:rsidRPr="0000388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006FF" w:rsidRDefault="001006FF" w:rsidP="00665DB6">
      <w:pPr>
        <w:jc w:val="both"/>
        <w:rPr>
          <w:sz w:val="28"/>
        </w:rPr>
      </w:pPr>
    </w:p>
    <w:p w:rsidR="00665DB6" w:rsidRDefault="005138B0" w:rsidP="00665DB6">
      <w:pPr>
        <w:jc w:val="both"/>
        <w:rPr>
          <w:sz w:val="28"/>
        </w:rPr>
      </w:pPr>
      <w:r>
        <w:rPr>
          <w:sz w:val="28"/>
        </w:rPr>
        <w:t>Глава</w:t>
      </w:r>
      <w:r w:rsidR="00665DB6">
        <w:rPr>
          <w:sz w:val="28"/>
        </w:rPr>
        <w:t xml:space="preserve"> местной администрации</w:t>
      </w:r>
    </w:p>
    <w:p w:rsidR="00665DB6" w:rsidRDefault="00665DB6" w:rsidP="00665DB6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  </w:t>
      </w:r>
      <w:r w:rsidR="001006FF">
        <w:rPr>
          <w:sz w:val="28"/>
        </w:rPr>
        <w:t>Т.С.Егорова</w:t>
      </w:r>
    </w:p>
    <w:p w:rsidR="00673694" w:rsidRDefault="00673694" w:rsidP="00673694">
      <w:pPr>
        <w:widowControl w:val="0"/>
        <w:jc w:val="right"/>
      </w:pPr>
      <w:r>
        <w:lastRenderedPageBreak/>
        <w:t xml:space="preserve">Приложение </w:t>
      </w:r>
    </w:p>
    <w:p w:rsidR="00673694" w:rsidRDefault="00673694" w:rsidP="00673694">
      <w:pPr>
        <w:widowControl w:val="0"/>
        <w:jc w:val="right"/>
      </w:pPr>
    </w:p>
    <w:p w:rsidR="00673694" w:rsidRDefault="00673694" w:rsidP="00673694">
      <w:pPr>
        <w:widowControl w:val="0"/>
        <w:jc w:val="right"/>
      </w:pPr>
      <w:r>
        <w:t xml:space="preserve">к Постановлению МА МО город Петергоф </w:t>
      </w:r>
    </w:p>
    <w:p w:rsidR="00673694" w:rsidRDefault="00176C83" w:rsidP="00673694">
      <w:pPr>
        <w:widowControl w:val="0"/>
        <w:jc w:val="right"/>
      </w:pPr>
      <w:r>
        <w:t>от «22</w:t>
      </w:r>
      <w:r w:rsidR="00673694">
        <w:t xml:space="preserve">» </w:t>
      </w:r>
      <w:r>
        <w:t xml:space="preserve">декабря </w:t>
      </w:r>
      <w:r w:rsidR="00673694">
        <w:t xml:space="preserve">№ </w:t>
      </w:r>
      <w:r>
        <w:t>155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673694" w:rsidTr="00CF7869">
        <w:trPr>
          <w:trHeight w:val="1428"/>
        </w:trPr>
        <w:tc>
          <w:tcPr>
            <w:tcW w:w="5637" w:type="dxa"/>
            <w:hideMark/>
          </w:tcPr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местной администрации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</w:t>
            </w:r>
            <w:proofErr w:type="gramStart"/>
            <w:r>
              <w:rPr>
                <w:szCs w:val="22"/>
              </w:rPr>
              <w:t>.П</w:t>
            </w:r>
            <w:proofErr w:type="gramEnd"/>
            <w:r>
              <w:rPr>
                <w:szCs w:val="22"/>
              </w:rPr>
              <w:t>етергоф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_______________/Т.С.Егорова/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«____» _______________2020г.</w:t>
            </w:r>
          </w:p>
        </w:tc>
        <w:tc>
          <w:tcPr>
            <w:tcW w:w="1921" w:type="dxa"/>
          </w:tcPr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досуговых</w:t>
      </w:r>
      <w:proofErr w:type="spellEnd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мероприятий для жителей муниципального образования город Петергоф» на 2020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673694" w:rsidRPr="00EA56AB" w:rsidRDefault="00673694" w:rsidP="00673694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eastAsia="Times New Roman CYR"/>
          <w:bCs/>
          <w:szCs w:val="24"/>
        </w:rPr>
        <w:t>досуговых</w:t>
      </w:r>
      <w:proofErr w:type="spellEnd"/>
      <w:r w:rsidRPr="00EA56AB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Петергоф.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:rsidR="00673694" w:rsidRPr="00463B7F" w:rsidRDefault="00816A37" w:rsidP="00673694">
      <w:pPr>
        <w:autoSpaceDE w:val="0"/>
        <w:jc w:val="both"/>
        <w:rPr>
          <w:szCs w:val="24"/>
        </w:rPr>
      </w:pPr>
      <w:r>
        <w:rPr>
          <w:szCs w:val="24"/>
        </w:rPr>
        <w:t>-</w:t>
      </w:r>
      <w:r w:rsidR="00673694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673694" w:rsidRPr="00463B7F" w:rsidRDefault="00673694" w:rsidP="00673694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:rsidR="00673694" w:rsidRPr="00463B7F" w:rsidRDefault="00673694" w:rsidP="00673694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повышение качественного уровня проводимых </w:t>
      </w:r>
      <w:proofErr w:type="spellStart"/>
      <w:r w:rsidRPr="00463B7F">
        <w:rPr>
          <w:szCs w:val="24"/>
        </w:rPr>
        <w:t>досуговых</w:t>
      </w:r>
      <w:proofErr w:type="spellEnd"/>
      <w:r w:rsidRPr="00463B7F">
        <w:rPr>
          <w:szCs w:val="24"/>
        </w:rPr>
        <w:t xml:space="preserve"> мероприятий</w:t>
      </w:r>
      <w:r w:rsidR="00E0342C">
        <w:rPr>
          <w:szCs w:val="24"/>
        </w:rPr>
        <w:t>;</w:t>
      </w:r>
    </w:p>
    <w:p w:rsidR="00673694" w:rsidRPr="00463B7F" w:rsidRDefault="00673694" w:rsidP="00673694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обеспечение успешной социальной адаптации детей, подростков и молодежи с помощью </w:t>
      </w:r>
      <w:proofErr w:type="spellStart"/>
      <w:r w:rsidRPr="00463B7F">
        <w:rPr>
          <w:szCs w:val="24"/>
        </w:rPr>
        <w:t>досуговых</w:t>
      </w:r>
      <w:proofErr w:type="spellEnd"/>
      <w:r w:rsidRPr="00463B7F">
        <w:rPr>
          <w:szCs w:val="24"/>
        </w:rPr>
        <w:t xml:space="preserve"> мероприятий, поддержка молодежных инициатив;</w:t>
      </w:r>
    </w:p>
    <w:p w:rsidR="00673694" w:rsidRPr="00463B7F" w:rsidRDefault="00673694" w:rsidP="00673694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  <w:r w:rsidR="00E0342C">
        <w:rPr>
          <w:rFonts w:eastAsia="Times New Roman CYR"/>
          <w:szCs w:val="24"/>
        </w:rPr>
        <w:t>.</w:t>
      </w:r>
    </w:p>
    <w:p w:rsidR="00673694" w:rsidRPr="00463B7F" w:rsidRDefault="00673694" w:rsidP="00673694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673694" w:rsidRPr="00B93C0F" w:rsidRDefault="00673694" w:rsidP="00673694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673694" w:rsidRPr="00463B7F" w:rsidRDefault="00673694" w:rsidP="00673694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>ция и проведение мероприятий –</w:t>
      </w:r>
      <w:r w:rsidR="00916638">
        <w:rPr>
          <w:szCs w:val="24"/>
        </w:rPr>
        <w:t xml:space="preserve"> 2</w:t>
      </w:r>
      <w:r w:rsidR="008D1BD1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673694" w:rsidRPr="00463B7F" w:rsidRDefault="00673694" w:rsidP="00673694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</w:t>
      </w:r>
      <w:r>
        <w:rPr>
          <w:szCs w:val="24"/>
        </w:rPr>
        <w:t xml:space="preserve"> </w:t>
      </w:r>
      <w:r w:rsidRPr="00463B7F">
        <w:rPr>
          <w:szCs w:val="24"/>
        </w:rPr>
        <w:t>-</w:t>
      </w:r>
      <w:r>
        <w:rPr>
          <w:szCs w:val="24"/>
        </w:rPr>
        <w:t xml:space="preserve"> </w:t>
      </w:r>
      <w:r w:rsidRPr="00463B7F">
        <w:rPr>
          <w:szCs w:val="24"/>
        </w:rPr>
        <w:t>с</w:t>
      </w:r>
      <w:r>
        <w:rPr>
          <w:szCs w:val="24"/>
        </w:rPr>
        <w:t>увенирной продукции, билетов –</w:t>
      </w:r>
      <w:r w:rsidR="008D1BD1">
        <w:rPr>
          <w:szCs w:val="24"/>
        </w:rPr>
        <w:t xml:space="preserve"> 92</w:t>
      </w:r>
      <w:r w:rsidR="00916638">
        <w:rPr>
          <w:szCs w:val="24"/>
        </w:rPr>
        <w:t>86</w:t>
      </w:r>
      <w:r>
        <w:rPr>
          <w:szCs w:val="24"/>
        </w:rPr>
        <w:t xml:space="preserve"> </w:t>
      </w:r>
      <w:r w:rsidRPr="00463B7F">
        <w:rPr>
          <w:szCs w:val="24"/>
        </w:rPr>
        <w:t>шт.</w:t>
      </w:r>
    </w:p>
    <w:p w:rsidR="00673694" w:rsidRPr="00463B7F" w:rsidRDefault="00673694" w:rsidP="00673694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2020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:rsidR="00673694" w:rsidRDefault="00673694" w:rsidP="00673694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 xml:space="preserve">6. </w:t>
      </w:r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673694" w:rsidRPr="0013437E" w:rsidTr="00CF7869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73694" w:rsidRPr="0013437E" w:rsidRDefault="00673694" w:rsidP="00CF78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673694" w:rsidRPr="0013437E" w:rsidTr="00CF7869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BD1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</w:p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73694" w:rsidRPr="0013437E" w:rsidTr="00CF7869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для детей, подростков и молодежи муниципального образования город Петергоф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</w:p>
          <w:p w:rsidR="00673694" w:rsidRPr="0013437E" w:rsidRDefault="00673694" w:rsidP="00CF7869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673694" w:rsidRPr="0013437E" w:rsidRDefault="00673694" w:rsidP="00CF7869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8B1405" w:rsidRPr="0013437E" w:rsidTr="008D209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CA5E4E" w:rsidP="005B5BE6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  2</w:t>
            </w:r>
            <w:r w:rsidR="008B1405">
              <w:rPr>
                <w:color w:val="000000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5B5BE6">
            <w:pPr>
              <w:rPr>
                <w:szCs w:val="24"/>
              </w:rPr>
            </w:pPr>
            <w:r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Default="008B1405" w:rsidP="005B5BE6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8B1405" w:rsidRDefault="008B1405" w:rsidP="005B5BE6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8B1405" w:rsidRDefault="008B1405" w:rsidP="005B5BE6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Default="008B1405" w:rsidP="005B5BE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  <w:r w:rsidR="00816A37">
              <w:rPr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Default="008B1405" w:rsidP="005B5BE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Default="00916638" w:rsidP="008B14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4004,7</w:t>
            </w:r>
          </w:p>
        </w:tc>
      </w:tr>
      <w:tr w:rsidR="008B1405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23F68" w:rsidRDefault="008B1405" w:rsidP="00CF7869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Pr="00150D5C" w:rsidRDefault="00916638" w:rsidP="00CF786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4034,7</w:t>
            </w:r>
          </w:p>
        </w:tc>
      </w:tr>
      <w:tr w:rsidR="008B1405" w:rsidRPr="0013437E" w:rsidTr="00CF7869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- </w:t>
            </w:r>
            <w:proofErr w:type="spellStart"/>
            <w:r w:rsidRPr="00150D5C">
              <w:rPr>
                <w:szCs w:val="24"/>
              </w:rPr>
              <w:t>досуговых</w:t>
            </w:r>
            <w:proofErr w:type="spellEnd"/>
            <w:r w:rsidRPr="00150D5C">
              <w:rPr>
                <w:szCs w:val="24"/>
              </w:rPr>
              <w:t xml:space="preserve"> мероприятий для жителей муниципального образования город Петергоф</w:t>
            </w:r>
          </w:p>
        </w:tc>
      </w:tr>
      <w:tr w:rsidR="008B1405" w:rsidRPr="0013437E" w:rsidTr="00CF7869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7019E8" w:rsidP="009166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8B1405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 xml:space="preserve">Организация и проведение </w:t>
            </w:r>
            <w:proofErr w:type="spellStart"/>
            <w:r w:rsidRPr="00FB5449">
              <w:rPr>
                <w:szCs w:val="24"/>
              </w:rPr>
              <w:t>досугового</w:t>
            </w:r>
            <w:proofErr w:type="spellEnd"/>
            <w:r w:rsidRPr="00FB5449">
              <w:rPr>
                <w:szCs w:val="24"/>
              </w:rPr>
              <w:t xml:space="preserve">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105,0</w:t>
            </w:r>
          </w:p>
        </w:tc>
      </w:tr>
      <w:tr w:rsidR="008B1405" w:rsidRPr="0013437E" w:rsidTr="00CF7869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A548DD" w:rsidRDefault="007019E8" w:rsidP="00916638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  <w:r w:rsidR="008B1405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8D1BD1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CF78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CF7869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8B1405" w:rsidRPr="00646DAF" w:rsidRDefault="00916638" w:rsidP="00CF7869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CF7869">
            <w:pPr>
              <w:snapToGrid w:val="0"/>
              <w:jc w:val="center"/>
            </w:pPr>
          </w:p>
          <w:p w:rsidR="008B1405" w:rsidRDefault="008B1405" w:rsidP="00CF7869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Default="00916638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9,</w:t>
            </w:r>
            <w:r w:rsidR="00FD4280">
              <w:rPr>
                <w:szCs w:val="24"/>
              </w:rPr>
              <w:t>6</w:t>
            </w:r>
          </w:p>
        </w:tc>
      </w:tr>
      <w:tr w:rsidR="008B1405" w:rsidRPr="0013437E" w:rsidTr="00CF7869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7019E8" w:rsidP="00916638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  <w:r w:rsidR="008B1405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B1405" w:rsidRPr="0089677B" w:rsidRDefault="008B1405" w:rsidP="00CA5E4E">
            <w:pPr>
              <w:rPr>
                <w:szCs w:val="24"/>
              </w:rPr>
            </w:pPr>
            <w:r w:rsidRPr="003D4105">
              <w:rPr>
                <w:szCs w:val="24"/>
              </w:rPr>
              <w:t xml:space="preserve">Изготовление </w:t>
            </w:r>
            <w:r>
              <w:rPr>
                <w:szCs w:val="24"/>
              </w:rPr>
              <w:t xml:space="preserve">подарочной продукции – сборника воспоминаний </w:t>
            </w:r>
            <w:r w:rsidR="00CA5E4E">
              <w:rPr>
                <w:szCs w:val="24"/>
              </w:rPr>
              <w:t>детей войны погибших, пропавших без вести родителей «Памяти павших отцов посвящается» к 75 –</w:t>
            </w:r>
            <w:proofErr w:type="spellStart"/>
            <w:r w:rsidR="00CA5E4E">
              <w:rPr>
                <w:szCs w:val="24"/>
              </w:rPr>
              <w:t>летию</w:t>
            </w:r>
            <w:proofErr w:type="spellEnd"/>
            <w:r w:rsidR="00CA5E4E">
              <w:rPr>
                <w:szCs w:val="24"/>
              </w:rPr>
              <w:t xml:space="preserve"> Победы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B1405" w:rsidRPr="001A2AD4" w:rsidRDefault="008B1405" w:rsidP="00CF7869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CA5E4E" w:rsidP="00CF7869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B1405" w:rsidRPr="001A2AD4" w:rsidRDefault="008B1405" w:rsidP="00CF7869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Default="008B1405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99,0</w:t>
            </w:r>
          </w:p>
        </w:tc>
      </w:tr>
      <w:tr w:rsidR="008B1405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C93983" w:rsidRDefault="008B1405" w:rsidP="00CF7869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Pr="00FB5449" w:rsidRDefault="00FD4280" w:rsidP="00CF786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213</w:t>
            </w:r>
            <w:r w:rsidR="007019E8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6</w:t>
            </w:r>
          </w:p>
        </w:tc>
      </w:tr>
      <w:tr w:rsidR="008B1405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Pr="00FB5449" w:rsidRDefault="007019E8" w:rsidP="00CF786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4248,3</w:t>
            </w:r>
          </w:p>
        </w:tc>
      </w:tr>
    </w:tbl>
    <w:p w:rsidR="00673694" w:rsidRPr="0013437E" w:rsidRDefault="00673694" w:rsidP="00673694">
      <w:pPr>
        <w:rPr>
          <w:szCs w:val="24"/>
        </w:rPr>
      </w:pPr>
    </w:p>
    <w:p w:rsidR="00673694" w:rsidRDefault="00673694" w:rsidP="00673694">
      <w:pPr>
        <w:jc w:val="both"/>
        <w:rPr>
          <w:szCs w:val="24"/>
        </w:rPr>
      </w:pPr>
    </w:p>
    <w:p w:rsidR="00673694" w:rsidRDefault="00673694" w:rsidP="00673694">
      <w:pPr>
        <w:jc w:val="right"/>
        <w:rPr>
          <w:szCs w:val="24"/>
        </w:rPr>
      </w:pPr>
    </w:p>
    <w:p w:rsidR="00673694" w:rsidRDefault="00673694" w:rsidP="00673694">
      <w:pPr>
        <w:jc w:val="right"/>
        <w:rPr>
          <w:szCs w:val="24"/>
        </w:rPr>
      </w:pPr>
    </w:p>
    <w:p w:rsidR="00673694" w:rsidRDefault="00673694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  <w:bookmarkStart w:id="0" w:name="_GoBack"/>
      <w:bookmarkEnd w:id="0"/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E0342C" w:rsidRDefault="00E0342C" w:rsidP="007019E8">
      <w:pPr>
        <w:jc w:val="right"/>
        <w:rPr>
          <w:szCs w:val="24"/>
        </w:rPr>
      </w:pPr>
    </w:p>
    <w:p w:rsidR="00E0342C" w:rsidRDefault="00E0342C" w:rsidP="007019E8">
      <w:pPr>
        <w:jc w:val="right"/>
        <w:rPr>
          <w:szCs w:val="24"/>
        </w:rPr>
      </w:pPr>
    </w:p>
    <w:sectPr w:rsidR="00E0342C" w:rsidSect="008D1BD1">
      <w:pgSz w:w="11906" w:h="16838"/>
      <w:pgMar w:top="993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388A"/>
    <w:rsid w:val="000053EC"/>
    <w:rsid w:val="00007140"/>
    <w:rsid w:val="00010BEC"/>
    <w:rsid w:val="00010E7E"/>
    <w:rsid w:val="00043EFC"/>
    <w:rsid w:val="00045F23"/>
    <w:rsid w:val="0004686F"/>
    <w:rsid w:val="00060114"/>
    <w:rsid w:val="0008676A"/>
    <w:rsid w:val="00090285"/>
    <w:rsid w:val="000933B0"/>
    <w:rsid w:val="000A68CF"/>
    <w:rsid w:val="000B3F9B"/>
    <w:rsid w:val="000D1AF2"/>
    <w:rsid w:val="001006FF"/>
    <w:rsid w:val="00102AD5"/>
    <w:rsid w:val="00104F21"/>
    <w:rsid w:val="00123F68"/>
    <w:rsid w:val="00125252"/>
    <w:rsid w:val="001349A4"/>
    <w:rsid w:val="00142781"/>
    <w:rsid w:val="00142888"/>
    <w:rsid w:val="00150D5C"/>
    <w:rsid w:val="00152EAD"/>
    <w:rsid w:val="0015496A"/>
    <w:rsid w:val="00154B86"/>
    <w:rsid w:val="0015588C"/>
    <w:rsid w:val="00160D67"/>
    <w:rsid w:val="00161674"/>
    <w:rsid w:val="0016356F"/>
    <w:rsid w:val="00170665"/>
    <w:rsid w:val="00172E07"/>
    <w:rsid w:val="001747B2"/>
    <w:rsid w:val="00176C83"/>
    <w:rsid w:val="001833C2"/>
    <w:rsid w:val="00186D6E"/>
    <w:rsid w:val="00193E34"/>
    <w:rsid w:val="00195A15"/>
    <w:rsid w:val="001A3CB3"/>
    <w:rsid w:val="001C1B3D"/>
    <w:rsid w:val="001C4A8E"/>
    <w:rsid w:val="001C667D"/>
    <w:rsid w:val="001C6CE0"/>
    <w:rsid w:val="001D4C04"/>
    <w:rsid w:val="001E7720"/>
    <w:rsid w:val="001F39F0"/>
    <w:rsid w:val="001F47D4"/>
    <w:rsid w:val="00200D3A"/>
    <w:rsid w:val="00203D46"/>
    <w:rsid w:val="00223F3E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D3408"/>
    <w:rsid w:val="002D7285"/>
    <w:rsid w:val="002E143C"/>
    <w:rsid w:val="003146AE"/>
    <w:rsid w:val="00315E1C"/>
    <w:rsid w:val="00321F76"/>
    <w:rsid w:val="00326E43"/>
    <w:rsid w:val="00331F76"/>
    <w:rsid w:val="00342386"/>
    <w:rsid w:val="00346CBA"/>
    <w:rsid w:val="003741F4"/>
    <w:rsid w:val="00382D36"/>
    <w:rsid w:val="003869F2"/>
    <w:rsid w:val="00393F1D"/>
    <w:rsid w:val="00395805"/>
    <w:rsid w:val="003A372A"/>
    <w:rsid w:val="003B262A"/>
    <w:rsid w:val="003C1630"/>
    <w:rsid w:val="003E28D7"/>
    <w:rsid w:val="003F11D3"/>
    <w:rsid w:val="003F3A2E"/>
    <w:rsid w:val="003F5A0E"/>
    <w:rsid w:val="004317C1"/>
    <w:rsid w:val="00442336"/>
    <w:rsid w:val="0044541F"/>
    <w:rsid w:val="0045687C"/>
    <w:rsid w:val="004612DE"/>
    <w:rsid w:val="00463B7F"/>
    <w:rsid w:val="00470078"/>
    <w:rsid w:val="00471314"/>
    <w:rsid w:val="00471C21"/>
    <w:rsid w:val="00481D18"/>
    <w:rsid w:val="00491DA1"/>
    <w:rsid w:val="004A788D"/>
    <w:rsid w:val="004B2B99"/>
    <w:rsid w:val="004C7A85"/>
    <w:rsid w:val="004E7B45"/>
    <w:rsid w:val="004F0428"/>
    <w:rsid w:val="005138B0"/>
    <w:rsid w:val="00517550"/>
    <w:rsid w:val="0051784E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63D7C"/>
    <w:rsid w:val="0057165C"/>
    <w:rsid w:val="00572BBC"/>
    <w:rsid w:val="00572C25"/>
    <w:rsid w:val="00573C1E"/>
    <w:rsid w:val="00582DE6"/>
    <w:rsid w:val="00583FF7"/>
    <w:rsid w:val="005873A1"/>
    <w:rsid w:val="00590FDC"/>
    <w:rsid w:val="00592638"/>
    <w:rsid w:val="005953AD"/>
    <w:rsid w:val="005960E0"/>
    <w:rsid w:val="00597FEB"/>
    <w:rsid w:val="005A40A4"/>
    <w:rsid w:val="005A49C1"/>
    <w:rsid w:val="005A56F7"/>
    <w:rsid w:val="005B500B"/>
    <w:rsid w:val="005E0D1D"/>
    <w:rsid w:val="005E2543"/>
    <w:rsid w:val="00610810"/>
    <w:rsid w:val="006364DD"/>
    <w:rsid w:val="006422C7"/>
    <w:rsid w:val="00646DAF"/>
    <w:rsid w:val="00652E03"/>
    <w:rsid w:val="00653D7A"/>
    <w:rsid w:val="00660DB2"/>
    <w:rsid w:val="00665DB6"/>
    <w:rsid w:val="00673694"/>
    <w:rsid w:val="00682132"/>
    <w:rsid w:val="006977F2"/>
    <w:rsid w:val="006A0D12"/>
    <w:rsid w:val="006A3510"/>
    <w:rsid w:val="006A7C9E"/>
    <w:rsid w:val="006B0083"/>
    <w:rsid w:val="006B61E8"/>
    <w:rsid w:val="006D6C7A"/>
    <w:rsid w:val="006E3C6E"/>
    <w:rsid w:val="006E5F93"/>
    <w:rsid w:val="006F32FC"/>
    <w:rsid w:val="00700EE5"/>
    <w:rsid w:val="007019E8"/>
    <w:rsid w:val="00713436"/>
    <w:rsid w:val="00717D97"/>
    <w:rsid w:val="0072597B"/>
    <w:rsid w:val="007273F4"/>
    <w:rsid w:val="0073627A"/>
    <w:rsid w:val="007647DB"/>
    <w:rsid w:val="00781076"/>
    <w:rsid w:val="00787AD0"/>
    <w:rsid w:val="00790902"/>
    <w:rsid w:val="00793E58"/>
    <w:rsid w:val="0079706F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2DAB"/>
    <w:rsid w:val="007E382E"/>
    <w:rsid w:val="007F589F"/>
    <w:rsid w:val="007F7169"/>
    <w:rsid w:val="0080297B"/>
    <w:rsid w:val="008111D4"/>
    <w:rsid w:val="008159C4"/>
    <w:rsid w:val="00816A37"/>
    <w:rsid w:val="00825C28"/>
    <w:rsid w:val="008357F6"/>
    <w:rsid w:val="0084595E"/>
    <w:rsid w:val="00854FEF"/>
    <w:rsid w:val="00855EFC"/>
    <w:rsid w:val="0086156B"/>
    <w:rsid w:val="00866665"/>
    <w:rsid w:val="0087202E"/>
    <w:rsid w:val="00872F99"/>
    <w:rsid w:val="00873E8C"/>
    <w:rsid w:val="00874E54"/>
    <w:rsid w:val="00894767"/>
    <w:rsid w:val="008B1405"/>
    <w:rsid w:val="008B39BF"/>
    <w:rsid w:val="008C0103"/>
    <w:rsid w:val="008C0B87"/>
    <w:rsid w:val="008C41FD"/>
    <w:rsid w:val="008C4C57"/>
    <w:rsid w:val="008D1BD1"/>
    <w:rsid w:val="008D3F36"/>
    <w:rsid w:val="008F019D"/>
    <w:rsid w:val="008F1942"/>
    <w:rsid w:val="00902208"/>
    <w:rsid w:val="00915B38"/>
    <w:rsid w:val="00916638"/>
    <w:rsid w:val="009205A2"/>
    <w:rsid w:val="00925BAB"/>
    <w:rsid w:val="0099114E"/>
    <w:rsid w:val="00992C03"/>
    <w:rsid w:val="009941F6"/>
    <w:rsid w:val="00996A0C"/>
    <w:rsid w:val="009A7215"/>
    <w:rsid w:val="009B6702"/>
    <w:rsid w:val="009B75CD"/>
    <w:rsid w:val="009D779B"/>
    <w:rsid w:val="009F2093"/>
    <w:rsid w:val="009F222D"/>
    <w:rsid w:val="009F558F"/>
    <w:rsid w:val="00A006FF"/>
    <w:rsid w:val="00A03365"/>
    <w:rsid w:val="00A23433"/>
    <w:rsid w:val="00A24D2F"/>
    <w:rsid w:val="00A37145"/>
    <w:rsid w:val="00A377AD"/>
    <w:rsid w:val="00A548DD"/>
    <w:rsid w:val="00A67374"/>
    <w:rsid w:val="00A82786"/>
    <w:rsid w:val="00A90A67"/>
    <w:rsid w:val="00A96131"/>
    <w:rsid w:val="00AC4B55"/>
    <w:rsid w:val="00AD0538"/>
    <w:rsid w:val="00AD560F"/>
    <w:rsid w:val="00AD66DE"/>
    <w:rsid w:val="00AE368E"/>
    <w:rsid w:val="00AE7A37"/>
    <w:rsid w:val="00B045EE"/>
    <w:rsid w:val="00B17B63"/>
    <w:rsid w:val="00B215DE"/>
    <w:rsid w:val="00B223CE"/>
    <w:rsid w:val="00B31380"/>
    <w:rsid w:val="00B36109"/>
    <w:rsid w:val="00B37A9A"/>
    <w:rsid w:val="00B41FCD"/>
    <w:rsid w:val="00B56B0B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B7B43"/>
    <w:rsid w:val="00BC607D"/>
    <w:rsid w:val="00BC6086"/>
    <w:rsid w:val="00BD09CD"/>
    <w:rsid w:val="00BD1236"/>
    <w:rsid w:val="00BD6C29"/>
    <w:rsid w:val="00BE3933"/>
    <w:rsid w:val="00BF5569"/>
    <w:rsid w:val="00C241A0"/>
    <w:rsid w:val="00C30769"/>
    <w:rsid w:val="00C35732"/>
    <w:rsid w:val="00C3667D"/>
    <w:rsid w:val="00C67859"/>
    <w:rsid w:val="00C67C06"/>
    <w:rsid w:val="00C7393E"/>
    <w:rsid w:val="00C8531A"/>
    <w:rsid w:val="00C8544C"/>
    <w:rsid w:val="00C93983"/>
    <w:rsid w:val="00C93D6E"/>
    <w:rsid w:val="00CA014F"/>
    <w:rsid w:val="00CA174C"/>
    <w:rsid w:val="00CA43D9"/>
    <w:rsid w:val="00CA5E4E"/>
    <w:rsid w:val="00CC2C65"/>
    <w:rsid w:val="00CC3B14"/>
    <w:rsid w:val="00CC6A46"/>
    <w:rsid w:val="00CD0366"/>
    <w:rsid w:val="00CD1B22"/>
    <w:rsid w:val="00CD6D80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1E09"/>
    <w:rsid w:val="00D9207A"/>
    <w:rsid w:val="00DB1A69"/>
    <w:rsid w:val="00DB6AE6"/>
    <w:rsid w:val="00DC148A"/>
    <w:rsid w:val="00DC3819"/>
    <w:rsid w:val="00DE1E08"/>
    <w:rsid w:val="00DF2210"/>
    <w:rsid w:val="00DF50C3"/>
    <w:rsid w:val="00E0342C"/>
    <w:rsid w:val="00E0471E"/>
    <w:rsid w:val="00E118C5"/>
    <w:rsid w:val="00E401DE"/>
    <w:rsid w:val="00E458D0"/>
    <w:rsid w:val="00E46E4F"/>
    <w:rsid w:val="00E543DC"/>
    <w:rsid w:val="00E579C9"/>
    <w:rsid w:val="00E60C3B"/>
    <w:rsid w:val="00E7269A"/>
    <w:rsid w:val="00E92033"/>
    <w:rsid w:val="00EA56AB"/>
    <w:rsid w:val="00EB0634"/>
    <w:rsid w:val="00EB5D57"/>
    <w:rsid w:val="00ED3B09"/>
    <w:rsid w:val="00EE005B"/>
    <w:rsid w:val="00EE7859"/>
    <w:rsid w:val="00F021D5"/>
    <w:rsid w:val="00F036D9"/>
    <w:rsid w:val="00F06DA9"/>
    <w:rsid w:val="00F1050C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87A39"/>
    <w:rsid w:val="00F9362C"/>
    <w:rsid w:val="00FA0175"/>
    <w:rsid w:val="00FA7605"/>
    <w:rsid w:val="00FA7B19"/>
    <w:rsid w:val="00FB1966"/>
    <w:rsid w:val="00FB5449"/>
    <w:rsid w:val="00FC68B2"/>
    <w:rsid w:val="00FD4280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DE1E0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323A9-4E5F-44CF-9142-17FD8E3E5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75</cp:revision>
  <cp:lastPrinted>2020-12-28T09:12:00Z</cp:lastPrinted>
  <dcterms:created xsi:type="dcterms:W3CDTF">2019-07-06T16:18:00Z</dcterms:created>
  <dcterms:modified xsi:type="dcterms:W3CDTF">2020-12-30T08:15:00Z</dcterms:modified>
</cp:coreProperties>
</file>